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5BF" w:rsidRPr="005E5159" w:rsidRDefault="00E725BF" w:rsidP="00E725B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E725BF" w:rsidRDefault="00E725BF" w:rsidP="00E725B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6E14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726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E725BF" w:rsidRPr="00E725BF" w:rsidRDefault="00E725BF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5BF" w:rsidRDefault="00E725BF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E725BF" w:rsidRPr="00E725BF" w:rsidRDefault="006E14EB" w:rsidP="00E725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экологического</w:t>
      </w:r>
      <w:r w:rsidR="00E725BF"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воспитания</w:t>
      </w:r>
    </w:p>
    <w:p w:rsidR="00E725BF" w:rsidRPr="00E725BF" w:rsidRDefault="00E725BF" w:rsidP="00E725BF">
      <w:pPr>
        <w:spacing w:after="0" w:line="312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279"/>
        <w:gridCol w:w="1843"/>
        <w:gridCol w:w="142"/>
        <w:gridCol w:w="2092"/>
      </w:tblGrid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EB" w:rsidRPr="006E14EB" w:rsidRDefault="006E14EB" w:rsidP="006E14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фоторабот «Краски осени»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19 ноября 2021г.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Ганина А.И.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лучших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ноября –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ФДЭБЦ: конкурс юных исследователей окружающей среды (ЮИОС)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C63137">
            <w:pPr>
              <w:numPr>
                <w:ilvl w:val="1"/>
                <w:numId w:val="5"/>
              </w:numPr>
              <w:suppressAutoHyphens/>
              <w:spacing w:after="0" w:line="240" w:lineRule="auto"/>
              <w:ind w:left="0" w:right="-108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Всероссийского конкурса ФДЭБЦ: конкурс «Моя малая родина: природа, культура, этнос»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ноября – 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Кучина И.А.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открытый конкурс рисунка школьников «Животный мир глазами детей» (совместно с КФУ)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акция в рамках Международных дней наблюдений птиц и природоохранного орнитологического проекта «Феникс»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Ганина А.И.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конкурс-выставка детского творчества «Вторая жизнь упаковки-2020» в рамках проекта «Экологическая ответственность»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октября –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ноября 2021г.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Кучина И.А.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лучших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 ноября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интерактивная игра-конкурс «Терра Ботаника» в рамках НОУ «Биосфера»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октября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Ф.Ю.</w:t>
            </w:r>
          </w:p>
        </w:tc>
      </w:tr>
      <w:tr w:rsidR="006E14EB" w:rsidRPr="006E14EB" w:rsidTr="00045DF3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 городской экологический фестиваль сценического творчества школьников «Солнечный мост» в рамках природоохранного социально-образовательного проекта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 ноября 2021г.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Шкуро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E14EB" w:rsidRPr="006E14EB" w:rsidTr="00045DF3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Гала-концерты фестиваля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 декабря 2021г.</w:t>
            </w:r>
          </w:p>
        </w:tc>
        <w:tc>
          <w:tcPr>
            <w:tcW w:w="22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открытая эколого-биологическая олимпиада школьников 6-8 классов в сфере дополнительного образования в рамках НОУ «Биосфера»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командная интерактивная игра «Кобчик – птица 2021 года» в рамках орнитологического проекта «Феникс»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 декабря 2021г.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Шкуро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XХII городской открытый экологический форум учащихся 8-11 классов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Зилант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–2022» в рамках НОУ «Биосфера». Тема: «Маленький принц. «Мы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ответе за тех, к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приручили!» (Приложение №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января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«Долг каждого человека» в рамках экологического проекта «Экологическая ответственность» по пропаганде раздельного сбора мусора 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февраля-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Тимербаева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Ф.Ю.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методических материалов в рамках Городской программы «Мы в ответе за тех, кого приручили» по формированию гуманного и ответственного отношения у подрастающего поколения к животным на 2021-2022 учебный год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16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- 15 марта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ХIII городской открытый экологический форум школьников 2-7 классов «ZILANT-JUVENIS» - «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Зилантёнок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НОУ «Биосфера»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17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Лисина В.В.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летний эколого-биологический практикум «Школа юного э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колога» в рамках НОУ «Би</w:t>
            </w:r>
            <w:r w:rsidR="00045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осфера» (Приложение № 20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 -                   10 июня 2022г.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Симонова В.В. </w:t>
            </w:r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4E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«Земля-наш общий дом» - конкурс рисунков для воспитанников дошкольных учреждений и учащихся начальных классов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4E4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«Долг каждого человека»- конкурс творческих работ для учащихся средних классов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«Будущее - союз новых технологий и природы»- проектная деятельность для учащихся старших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  <w:tr w:rsidR="006E14EB" w:rsidRPr="006E14EB" w:rsidTr="00045D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numPr>
                <w:ilvl w:val="0"/>
                <w:numId w:val="1"/>
              </w:num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«Зеленый </w:t>
            </w: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weekend</w:t>
            </w:r>
            <w:proofErr w:type="spellEnd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Предполагает участие всех членов семьи в совместных мероприятиях, направленных на пропаганду раздельного сбора м</w:t>
            </w:r>
            <w:r w:rsidR="004E48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«ГДЭБЦ»</w:t>
            </w:r>
          </w:p>
          <w:p w:rsidR="006E14EB" w:rsidRPr="006E14EB" w:rsidRDefault="006E14EB" w:rsidP="006E1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Д.Н.Галеева</w:t>
            </w:r>
            <w:proofErr w:type="spellEnd"/>
          </w:p>
        </w:tc>
      </w:tr>
    </w:tbl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E725BF" w:rsidRDefault="00E725BF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5C11E2" w:rsidRDefault="005C11E2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C11E2" w:rsidSect="0074062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A02652DC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0">
    <w:nsid w:val="05AC5061"/>
    <w:multiLevelType w:val="hybridMultilevel"/>
    <w:tmpl w:val="C15C7F46"/>
    <w:lvl w:ilvl="0" w:tplc="68C81D86">
      <w:start w:val="1"/>
      <w:numFmt w:val="bullet"/>
      <w:lvlText w:val="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1">
    <w:nsid w:val="06DF3BF7"/>
    <w:multiLevelType w:val="hybridMultilevel"/>
    <w:tmpl w:val="5D3AD27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7C00367"/>
    <w:multiLevelType w:val="hybridMultilevel"/>
    <w:tmpl w:val="73C8465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9263642"/>
    <w:multiLevelType w:val="hybridMultilevel"/>
    <w:tmpl w:val="68006906"/>
    <w:lvl w:ilvl="0" w:tplc="431276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95543AE"/>
    <w:multiLevelType w:val="hybridMultilevel"/>
    <w:tmpl w:val="42426944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AD36C97"/>
    <w:multiLevelType w:val="hybridMultilevel"/>
    <w:tmpl w:val="325EBD2E"/>
    <w:lvl w:ilvl="0" w:tplc="0F384F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E46A0F"/>
    <w:multiLevelType w:val="hybridMultilevel"/>
    <w:tmpl w:val="5A18D5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0C3D2B25"/>
    <w:multiLevelType w:val="hybridMultilevel"/>
    <w:tmpl w:val="CF20B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12754E48"/>
    <w:multiLevelType w:val="hybridMultilevel"/>
    <w:tmpl w:val="B73C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6737120"/>
    <w:multiLevelType w:val="hybridMultilevel"/>
    <w:tmpl w:val="ADC6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7636EF0"/>
    <w:multiLevelType w:val="hybridMultilevel"/>
    <w:tmpl w:val="676ABD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BB93E5B"/>
    <w:multiLevelType w:val="hybridMultilevel"/>
    <w:tmpl w:val="8F02D5DE"/>
    <w:lvl w:ilvl="0" w:tplc="1D56B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20A6305A"/>
    <w:multiLevelType w:val="hybridMultilevel"/>
    <w:tmpl w:val="70A29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216E372B"/>
    <w:multiLevelType w:val="hybridMultilevel"/>
    <w:tmpl w:val="351A872A"/>
    <w:lvl w:ilvl="0" w:tplc="99307066">
      <w:start w:val="1"/>
      <w:numFmt w:val="bullet"/>
      <w:lvlText w:val="−"/>
      <w:lvlJc w:val="left"/>
      <w:pPr>
        <w:ind w:left="270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>
    <w:nsid w:val="271A5679"/>
    <w:multiLevelType w:val="multilevel"/>
    <w:tmpl w:val="08AC1C0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>
    <w:nsid w:val="2B564546"/>
    <w:multiLevelType w:val="hybridMultilevel"/>
    <w:tmpl w:val="F3128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F8F2C0C"/>
    <w:multiLevelType w:val="hybridMultilevel"/>
    <w:tmpl w:val="0490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20F2A1F"/>
    <w:multiLevelType w:val="multilevel"/>
    <w:tmpl w:val="26A8770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2330E8E"/>
    <w:multiLevelType w:val="hybridMultilevel"/>
    <w:tmpl w:val="FE70C4E6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4130985"/>
    <w:multiLevelType w:val="hybridMultilevel"/>
    <w:tmpl w:val="B128EB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4170CAA"/>
    <w:multiLevelType w:val="hybridMultilevel"/>
    <w:tmpl w:val="31DC4BFE"/>
    <w:lvl w:ilvl="0" w:tplc="D690D92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350F3F22"/>
    <w:multiLevelType w:val="multilevel"/>
    <w:tmpl w:val="59C416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9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3D0F20AC"/>
    <w:multiLevelType w:val="hybridMultilevel"/>
    <w:tmpl w:val="3D0EAD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5662639"/>
    <w:multiLevelType w:val="hybridMultilevel"/>
    <w:tmpl w:val="222A1EBE"/>
    <w:lvl w:ilvl="0" w:tplc="5DA4C75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6D225E9"/>
    <w:multiLevelType w:val="multilevel"/>
    <w:tmpl w:val="EBA0F05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4E5D0128"/>
    <w:multiLevelType w:val="hybridMultilevel"/>
    <w:tmpl w:val="F3A6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91468D"/>
    <w:multiLevelType w:val="hybridMultilevel"/>
    <w:tmpl w:val="4BA2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0D24532"/>
    <w:multiLevelType w:val="hybridMultilevel"/>
    <w:tmpl w:val="DD0E0E4A"/>
    <w:lvl w:ilvl="0" w:tplc="68C81D86">
      <w:start w:val="1"/>
      <w:numFmt w:val="bullet"/>
      <w:lvlText w:val="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527D4F8A"/>
    <w:multiLevelType w:val="hybridMultilevel"/>
    <w:tmpl w:val="53CAE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54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5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6">
    <w:nsid w:val="57DA044C"/>
    <w:multiLevelType w:val="hybridMultilevel"/>
    <w:tmpl w:val="281E8072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8">
    <w:nsid w:val="590E3875"/>
    <w:multiLevelType w:val="hybridMultilevel"/>
    <w:tmpl w:val="5C9C45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59A13F9D"/>
    <w:multiLevelType w:val="hybridMultilevel"/>
    <w:tmpl w:val="4EC06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B336EF0"/>
    <w:multiLevelType w:val="hybridMultilevel"/>
    <w:tmpl w:val="58D676AE"/>
    <w:lvl w:ilvl="0" w:tplc="DF5E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5D624DD0"/>
    <w:multiLevelType w:val="hybridMultilevel"/>
    <w:tmpl w:val="B7BE9364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FE359B4"/>
    <w:multiLevelType w:val="hybridMultilevel"/>
    <w:tmpl w:val="D9F40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41C4660"/>
    <w:multiLevelType w:val="hybridMultilevel"/>
    <w:tmpl w:val="2282576C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4415E65"/>
    <w:multiLevelType w:val="hybridMultilevel"/>
    <w:tmpl w:val="27EC0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57D276B"/>
    <w:multiLevelType w:val="hybridMultilevel"/>
    <w:tmpl w:val="E8FA75CC"/>
    <w:lvl w:ilvl="0" w:tplc="C2BC39A4">
      <w:start w:val="1"/>
      <w:numFmt w:val="decimal"/>
      <w:lvlText w:val="%1."/>
      <w:lvlJc w:val="left"/>
      <w:pPr>
        <w:ind w:left="1160" w:hanging="51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>
    <w:nsid w:val="660642EB"/>
    <w:multiLevelType w:val="hybridMultilevel"/>
    <w:tmpl w:val="D17E4F2C"/>
    <w:lvl w:ilvl="0" w:tplc="00000006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87465AC"/>
    <w:multiLevelType w:val="hybridMultilevel"/>
    <w:tmpl w:val="70A0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6BF150AB"/>
    <w:multiLevelType w:val="hybridMultilevel"/>
    <w:tmpl w:val="D62E5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2">
    <w:nsid w:val="739F5F5A"/>
    <w:multiLevelType w:val="hybridMultilevel"/>
    <w:tmpl w:val="ADE8538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75BD34B0"/>
    <w:multiLevelType w:val="hybridMultilevel"/>
    <w:tmpl w:val="F4BEA1D0"/>
    <w:lvl w:ilvl="0" w:tplc="99307066">
      <w:start w:val="1"/>
      <w:numFmt w:val="bullet"/>
      <w:lvlText w:val="−"/>
      <w:lvlJc w:val="left"/>
      <w:pPr>
        <w:ind w:left="144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76253FB7"/>
    <w:multiLevelType w:val="hybridMultilevel"/>
    <w:tmpl w:val="3CD4EAB2"/>
    <w:lvl w:ilvl="0" w:tplc="B34AC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8DF54C2"/>
    <w:multiLevelType w:val="multilevel"/>
    <w:tmpl w:val="9CEEBE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8">
    <w:nsid w:val="7BAB2B03"/>
    <w:multiLevelType w:val="hybridMultilevel"/>
    <w:tmpl w:val="DCD4534C"/>
    <w:lvl w:ilvl="0" w:tplc="758CE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DC121A1"/>
    <w:multiLevelType w:val="hybridMultilevel"/>
    <w:tmpl w:val="C492CE06"/>
    <w:lvl w:ilvl="0" w:tplc="99307066">
      <w:start w:val="1"/>
      <w:numFmt w:val="bullet"/>
      <w:lvlText w:val="−"/>
      <w:lvlJc w:val="left"/>
      <w:pPr>
        <w:ind w:left="1287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0"/>
  </w:num>
  <w:num w:numId="2">
    <w:abstractNumId w:val="0"/>
  </w:num>
  <w:num w:numId="3">
    <w:abstractNumId w:val="44"/>
  </w:num>
  <w:num w:numId="4">
    <w:abstractNumId w:val="2"/>
  </w:num>
  <w:num w:numId="5">
    <w:abstractNumId w:val="34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58"/>
  </w:num>
  <w:num w:numId="12">
    <w:abstractNumId w:val="1"/>
  </w:num>
  <w:num w:numId="13">
    <w:abstractNumId w:val="7"/>
  </w:num>
  <w:num w:numId="14">
    <w:abstractNumId w:val="35"/>
  </w:num>
  <w:num w:numId="15">
    <w:abstractNumId w:val="60"/>
  </w:num>
  <w:num w:numId="16">
    <w:abstractNumId w:val="51"/>
  </w:num>
  <w:num w:numId="17">
    <w:abstractNumId w:val="9"/>
  </w:num>
  <w:num w:numId="18">
    <w:abstractNumId w:val="4"/>
    <w:lvlOverride w:ilvl="0">
      <w:startOverride w:val="1"/>
    </w:lvlOverride>
  </w:num>
  <w:num w:numId="19">
    <w:abstractNumId w:val="28"/>
  </w:num>
  <w:num w:numId="20">
    <w:abstractNumId w:val="74"/>
  </w:num>
  <w:num w:numId="21">
    <w:abstractNumId w:val="15"/>
  </w:num>
  <w:num w:numId="22">
    <w:abstractNumId w:val="13"/>
  </w:num>
  <w:num w:numId="23">
    <w:abstractNumId w:val="10"/>
  </w:num>
  <w:num w:numId="24">
    <w:abstractNumId w:val="41"/>
  </w:num>
  <w:num w:numId="25">
    <w:abstractNumId w:val="62"/>
  </w:num>
  <w:num w:numId="26">
    <w:abstractNumId w:val="23"/>
  </w:num>
  <w:num w:numId="27">
    <w:abstractNumId w:val="31"/>
  </w:num>
  <w:num w:numId="28">
    <w:abstractNumId w:val="18"/>
  </w:num>
  <w:num w:numId="29">
    <w:abstractNumId w:val="37"/>
  </w:num>
  <w:num w:numId="30">
    <w:abstractNumId w:val="17"/>
  </w:num>
  <w:num w:numId="31">
    <w:abstractNumId w:val="54"/>
  </w:num>
  <w:num w:numId="32">
    <w:abstractNumId w:val="75"/>
  </w:num>
  <w:num w:numId="33">
    <w:abstractNumId w:val="63"/>
  </w:num>
  <w:num w:numId="34">
    <w:abstractNumId w:val="22"/>
  </w:num>
  <w:num w:numId="35">
    <w:abstractNumId w:val="81"/>
  </w:num>
  <w:num w:numId="36">
    <w:abstractNumId w:val="50"/>
  </w:num>
  <w:num w:numId="37">
    <w:abstractNumId w:val="57"/>
  </w:num>
  <w:num w:numId="38">
    <w:abstractNumId w:val="40"/>
  </w:num>
  <w:num w:numId="39">
    <w:abstractNumId w:val="53"/>
  </w:num>
  <w:num w:numId="40">
    <w:abstractNumId w:val="39"/>
  </w:num>
  <w:num w:numId="41">
    <w:abstractNumId w:val="79"/>
  </w:num>
  <w:num w:numId="42">
    <w:abstractNumId w:val="32"/>
  </w:num>
  <w:num w:numId="43">
    <w:abstractNumId w:val="76"/>
  </w:num>
  <w:num w:numId="44">
    <w:abstractNumId w:val="14"/>
  </w:num>
  <w:num w:numId="45">
    <w:abstractNumId w:val="66"/>
  </w:num>
  <w:num w:numId="46">
    <w:abstractNumId w:val="21"/>
  </w:num>
  <w:num w:numId="47">
    <w:abstractNumId w:val="47"/>
  </w:num>
  <w:num w:numId="48">
    <w:abstractNumId w:val="25"/>
  </w:num>
  <w:num w:numId="49">
    <w:abstractNumId w:val="27"/>
  </w:num>
  <w:num w:numId="50">
    <w:abstractNumId w:val="46"/>
  </w:num>
  <w:num w:numId="51">
    <w:abstractNumId w:val="24"/>
  </w:num>
  <w:num w:numId="52">
    <w:abstractNumId w:val="11"/>
  </w:num>
  <w:num w:numId="53">
    <w:abstractNumId w:val="42"/>
  </w:num>
  <w:num w:numId="54">
    <w:abstractNumId w:val="68"/>
  </w:num>
  <w:num w:numId="55">
    <w:abstractNumId w:val="78"/>
  </w:num>
  <w:num w:numId="56">
    <w:abstractNumId w:val="64"/>
  </w:num>
  <w:num w:numId="57">
    <w:abstractNumId w:val="61"/>
  </w:num>
  <w:num w:numId="58">
    <w:abstractNumId w:val="16"/>
  </w:num>
  <w:num w:numId="59">
    <w:abstractNumId w:val="67"/>
  </w:num>
  <w:num w:numId="60">
    <w:abstractNumId w:val="20"/>
  </w:num>
  <w:num w:numId="61">
    <w:abstractNumId w:val="54"/>
  </w:num>
  <w:num w:numId="62">
    <w:abstractNumId w:val="36"/>
  </w:num>
  <w:num w:numId="63">
    <w:abstractNumId w:val="45"/>
  </w:num>
  <w:num w:numId="64">
    <w:abstractNumId w:val="52"/>
  </w:num>
  <w:num w:numId="65">
    <w:abstractNumId w:val="19"/>
  </w:num>
  <w:num w:numId="66">
    <w:abstractNumId w:val="77"/>
  </w:num>
  <w:num w:numId="67">
    <w:abstractNumId w:val="38"/>
  </w:num>
  <w:num w:numId="68">
    <w:abstractNumId w:val="30"/>
  </w:num>
  <w:num w:numId="69">
    <w:abstractNumId w:val="59"/>
  </w:num>
  <w:num w:numId="70">
    <w:abstractNumId w:val="69"/>
  </w:num>
  <w:num w:numId="71">
    <w:abstractNumId w:val="65"/>
  </w:num>
  <w:num w:numId="72">
    <w:abstractNumId w:val="33"/>
  </w:num>
  <w:num w:numId="73">
    <w:abstractNumId w:val="73"/>
  </w:num>
  <w:num w:numId="74">
    <w:abstractNumId w:val="72"/>
  </w:num>
  <w:num w:numId="75">
    <w:abstractNumId w:val="56"/>
  </w:num>
  <w:num w:numId="76">
    <w:abstractNumId w:val="48"/>
  </w:num>
  <w:num w:numId="77">
    <w:abstractNumId w:val="62"/>
  </w:num>
  <w:num w:numId="78">
    <w:abstractNumId w:val="20"/>
  </w:num>
  <w:num w:numId="79">
    <w:abstractNumId w:val="26"/>
  </w:num>
  <w:num w:numId="80">
    <w:abstractNumId w:val="71"/>
  </w:num>
  <w:num w:numId="81">
    <w:abstractNumId w:val="49"/>
  </w:num>
  <w:num w:numId="82">
    <w:abstractNumId w:val="70"/>
  </w:num>
  <w:num w:numId="83">
    <w:abstractNumId w:val="55"/>
  </w:num>
  <w:num w:numId="84">
    <w:abstractNumId w:val="12"/>
  </w:num>
  <w:num w:numId="85">
    <w:abstractNumId w:val="29"/>
  </w:num>
  <w:num w:numId="86">
    <w:abstractNumId w:val="4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25F15"/>
    <w:rsid w:val="00045DF3"/>
    <w:rsid w:val="000D5A07"/>
    <w:rsid w:val="00116E13"/>
    <w:rsid w:val="00121C0C"/>
    <w:rsid w:val="001238B7"/>
    <w:rsid w:val="00180D82"/>
    <w:rsid w:val="001A6398"/>
    <w:rsid w:val="001F1A00"/>
    <w:rsid w:val="00291DCF"/>
    <w:rsid w:val="00294FAC"/>
    <w:rsid w:val="00295116"/>
    <w:rsid w:val="002B3307"/>
    <w:rsid w:val="002D4CF1"/>
    <w:rsid w:val="002E3139"/>
    <w:rsid w:val="00326E05"/>
    <w:rsid w:val="00331E90"/>
    <w:rsid w:val="00345F66"/>
    <w:rsid w:val="00354328"/>
    <w:rsid w:val="00375991"/>
    <w:rsid w:val="003772ED"/>
    <w:rsid w:val="00384771"/>
    <w:rsid w:val="00384B46"/>
    <w:rsid w:val="003C62D3"/>
    <w:rsid w:val="003D21BC"/>
    <w:rsid w:val="003E0D20"/>
    <w:rsid w:val="00407B02"/>
    <w:rsid w:val="00443E37"/>
    <w:rsid w:val="00455063"/>
    <w:rsid w:val="004A2E43"/>
    <w:rsid w:val="004C2FC4"/>
    <w:rsid w:val="004C5532"/>
    <w:rsid w:val="004E481F"/>
    <w:rsid w:val="004F54F1"/>
    <w:rsid w:val="00510899"/>
    <w:rsid w:val="00520857"/>
    <w:rsid w:val="0052447D"/>
    <w:rsid w:val="005508E3"/>
    <w:rsid w:val="00582D0A"/>
    <w:rsid w:val="005B5596"/>
    <w:rsid w:val="005C11E2"/>
    <w:rsid w:val="005D2C2E"/>
    <w:rsid w:val="005F7BA4"/>
    <w:rsid w:val="006177E9"/>
    <w:rsid w:val="00633C8D"/>
    <w:rsid w:val="00635732"/>
    <w:rsid w:val="006620FA"/>
    <w:rsid w:val="006878E5"/>
    <w:rsid w:val="006D58D3"/>
    <w:rsid w:val="006E14EB"/>
    <w:rsid w:val="006E2624"/>
    <w:rsid w:val="006F348D"/>
    <w:rsid w:val="00740628"/>
    <w:rsid w:val="007517D9"/>
    <w:rsid w:val="007550F7"/>
    <w:rsid w:val="007931DF"/>
    <w:rsid w:val="00797476"/>
    <w:rsid w:val="007D53C1"/>
    <w:rsid w:val="007E5839"/>
    <w:rsid w:val="007F37C1"/>
    <w:rsid w:val="00804C6F"/>
    <w:rsid w:val="00851A8F"/>
    <w:rsid w:val="00866652"/>
    <w:rsid w:val="00887EFA"/>
    <w:rsid w:val="008B04F1"/>
    <w:rsid w:val="008D0BC5"/>
    <w:rsid w:val="008D2374"/>
    <w:rsid w:val="008D49E7"/>
    <w:rsid w:val="008D7AA4"/>
    <w:rsid w:val="008F34EA"/>
    <w:rsid w:val="00914D84"/>
    <w:rsid w:val="009268D5"/>
    <w:rsid w:val="00964C3A"/>
    <w:rsid w:val="009839CA"/>
    <w:rsid w:val="009A191F"/>
    <w:rsid w:val="009A4D3A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96A67"/>
    <w:rsid w:val="00BC0E46"/>
    <w:rsid w:val="00BE2DE3"/>
    <w:rsid w:val="00BE4780"/>
    <w:rsid w:val="00BF7B03"/>
    <w:rsid w:val="00C34459"/>
    <w:rsid w:val="00C50DD8"/>
    <w:rsid w:val="00C51267"/>
    <w:rsid w:val="00C63137"/>
    <w:rsid w:val="00C6700B"/>
    <w:rsid w:val="00C93948"/>
    <w:rsid w:val="00CB3DFC"/>
    <w:rsid w:val="00CD5BEE"/>
    <w:rsid w:val="00D03627"/>
    <w:rsid w:val="00D1146D"/>
    <w:rsid w:val="00D11EDF"/>
    <w:rsid w:val="00D25B0A"/>
    <w:rsid w:val="00D4538F"/>
    <w:rsid w:val="00D528A0"/>
    <w:rsid w:val="00DF298B"/>
    <w:rsid w:val="00E03A23"/>
    <w:rsid w:val="00E058B8"/>
    <w:rsid w:val="00E609AB"/>
    <w:rsid w:val="00E619AA"/>
    <w:rsid w:val="00E725BF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77961"/>
    <w:rsid w:val="00F954C1"/>
    <w:rsid w:val="00FA76CA"/>
    <w:rsid w:val="00FB3532"/>
    <w:rsid w:val="00FD04CF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4CAD7-2FB5-402C-9C00-8966872E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3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Название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2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1</cp:lastModifiedBy>
  <cp:revision>3</cp:revision>
  <cp:lastPrinted>2021-09-07T14:55:00Z</cp:lastPrinted>
  <dcterms:created xsi:type="dcterms:W3CDTF">2021-09-07T14:57:00Z</dcterms:created>
  <dcterms:modified xsi:type="dcterms:W3CDTF">2021-09-17T09:22:00Z</dcterms:modified>
</cp:coreProperties>
</file>